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093" w:rsidRDefault="007E4093" w:rsidP="007E4093">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13</w:t>
      </w:r>
      <w:r>
        <w:rPr>
          <w:rFonts w:ascii="Times New Roman" w:hAnsi="Times New Roman"/>
          <w:b/>
          <w:sz w:val="24"/>
        </w:rPr>
        <w:t>-БС</w:t>
      </w:r>
    </w:p>
    <w:p w:rsidR="007E4093" w:rsidRPr="00D653C2" w:rsidRDefault="007E4093" w:rsidP="007E4093">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7E4093" w:rsidRDefault="007E4093" w:rsidP="007E4093">
      <w:pPr>
        <w:pStyle w:val="ConsNormal"/>
        <w:ind w:firstLine="0"/>
        <w:jc w:val="center"/>
        <w:rPr>
          <w:rFonts w:ascii="Times New Roman" w:hAnsi="Times New Roman"/>
          <w:b/>
          <w:sz w:val="24"/>
        </w:rPr>
      </w:pPr>
    </w:p>
    <w:p w:rsidR="007E4093" w:rsidRPr="00030C51" w:rsidRDefault="007E4093" w:rsidP="007E4093">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3</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w:t>
      </w:r>
      <w:proofErr w:type="gramStart"/>
      <w:r w:rsidR="00C8691E" w:rsidRPr="00C8691E">
        <w:rPr>
          <w:lang w:eastAsia="en-US"/>
        </w:rPr>
        <w:t>в</w:t>
      </w:r>
      <w:proofErr w:type="gramEnd"/>
      <w:r w:rsidR="00C8691E" w:rsidRPr="00C8691E">
        <w:rPr>
          <w:lang w:eastAsia="en-US"/>
        </w:rPr>
        <w:t xml:space="preserve"> </w:t>
      </w:r>
      <w:proofErr w:type="gramStart"/>
      <w:r w:rsidR="003C324B">
        <w:rPr>
          <w:lang w:eastAsia="en-US"/>
        </w:rPr>
        <w:t>Невельском</w:t>
      </w:r>
      <w:proofErr w:type="gram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r w:rsidR="003C324B">
        <w:t>Невельском</w:t>
      </w:r>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425EC5">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0" w:name="sub_100601"/>
      <w:r w:rsidR="00030C51" w:rsidRPr="00756DAC">
        <w:rPr>
          <w:rFonts w:eastAsia="Calibri"/>
        </w:rPr>
        <w:t>а</w:t>
      </w:r>
      <w:bookmarkStart w:id="1" w:name="sub_1011"/>
      <w:bookmarkEnd w:id="0"/>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1"/>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7E4093" w:rsidRPr="004A3815" w:rsidTr="00030715">
        <w:trPr>
          <w:trHeight w:val="1271"/>
        </w:trPr>
        <w:tc>
          <w:tcPr>
            <w:tcW w:w="4927" w:type="dxa"/>
            <w:shd w:val="clear" w:color="auto" w:fill="auto"/>
          </w:tcPr>
          <w:p w:rsidR="007E4093" w:rsidRDefault="007E4093" w:rsidP="00030715">
            <w:pPr>
              <w:pStyle w:val="ConsPlusNormal"/>
              <w:ind w:firstLine="0"/>
              <w:jc w:val="both"/>
              <w:rPr>
                <w:rFonts w:ascii="Times New Roman" w:hAnsi="Times New Roman" w:cs="Times New Roman"/>
                <w:b/>
                <w:sz w:val="24"/>
                <w:szCs w:val="24"/>
              </w:rPr>
            </w:pPr>
            <w:bookmarkStart w:id="2" w:name="_GoBack" w:colFirst="0" w:colLast="1"/>
            <w:r>
              <w:rPr>
                <w:rFonts w:ascii="Times New Roman" w:hAnsi="Times New Roman" w:cs="Times New Roman"/>
                <w:b/>
                <w:sz w:val="24"/>
                <w:szCs w:val="24"/>
              </w:rPr>
              <w:t>ЗАКАЗЧИК</w:t>
            </w:r>
          </w:p>
          <w:p w:rsidR="007E4093" w:rsidRDefault="007E4093" w:rsidP="00030715">
            <w:pPr>
              <w:pStyle w:val="ConsPlusNormal"/>
              <w:ind w:firstLine="0"/>
              <w:jc w:val="both"/>
              <w:rPr>
                <w:rFonts w:ascii="Times New Roman" w:hAnsi="Times New Roman" w:cs="Times New Roman"/>
                <w:b/>
                <w:sz w:val="24"/>
                <w:szCs w:val="24"/>
              </w:rPr>
            </w:pPr>
          </w:p>
          <w:p w:rsidR="007E4093" w:rsidRPr="005E6AD5" w:rsidRDefault="007E4093"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7E4093" w:rsidRDefault="007E4093"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7E4093" w:rsidRDefault="007E4093"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7E4093" w:rsidRPr="007E4093" w:rsidRDefault="007E4093"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7E4093" w:rsidRPr="005E6AD5" w:rsidRDefault="007E4093"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7E4093" w:rsidRPr="008761CF" w:rsidRDefault="007E4093"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7E4093" w:rsidRDefault="007E4093" w:rsidP="00030715">
            <w:pPr>
              <w:snapToGrid w:val="0"/>
              <w:rPr>
                <w:b/>
              </w:rPr>
            </w:pPr>
          </w:p>
          <w:p w:rsidR="007E4093" w:rsidRDefault="007E4093" w:rsidP="00030715">
            <w:pPr>
              <w:snapToGrid w:val="0"/>
            </w:pPr>
            <w:proofErr w:type="spellStart"/>
            <w:r w:rsidRPr="00D255C4">
              <w:t>И.о</w:t>
            </w:r>
            <w:proofErr w:type="spellEnd"/>
            <w:r w:rsidRPr="00D255C4">
              <w:t xml:space="preserve">. директора </w:t>
            </w:r>
          </w:p>
          <w:p w:rsidR="007E4093" w:rsidRDefault="007E4093" w:rsidP="00030715">
            <w:pPr>
              <w:snapToGrid w:val="0"/>
            </w:pPr>
            <w:r>
              <w:t>ГБУ ПО «</w:t>
            </w:r>
            <w:proofErr w:type="spellStart"/>
            <w:r>
              <w:t>Псковавтодор</w:t>
            </w:r>
            <w:proofErr w:type="spellEnd"/>
            <w:r>
              <w:t>»</w:t>
            </w:r>
          </w:p>
          <w:p w:rsidR="007E4093" w:rsidRPr="004A3815" w:rsidRDefault="007E4093"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7E4093" w:rsidRDefault="007E4093" w:rsidP="00030715">
            <w:pPr>
              <w:snapToGrid w:val="0"/>
              <w:jc w:val="both"/>
              <w:rPr>
                <w:b/>
              </w:rPr>
            </w:pPr>
            <w:r>
              <w:rPr>
                <w:b/>
              </w:rPr>
              <w:t xml:space="preserve">БАНК </w:t>
            </w:r>
          </w:p>
          <w:p w:rsidR="007E4093" w:rsidRDefault="007E4093" w:rsidP="00030715">
            <w:pPr>
              <w:snapToGrid w:val="0"/>
              <w:jc w:val="both"/>
              <w:rPr>
                <w:b/>
              </w:rPr>
            </w:pPr>
          </w:p>
          <w:p w:rsidR="007E4093" w:rsidRPr="00D3227F" w:rsidRDefault="007E4093" w:rsidP="00030715">
            <w:pPr>
              <w:snapToGrid w:val="0"/>
              <w:jc w:val="both"/>
            </w:pPr>
            <w:r w:rsidRPr="00D3227F">
              <w:t>Публичное акционерное общество «Сбербанк России» (ПАО Сбербанк)</w:t>
            </w:r>
          </w:p>
          <w:p w:rsidR="007E4093" w:rsidRPr="00D3227F" w:rsidRDefault="007E4093" w:rsidP="00030715">
            <w:pPr>
              <w:snapToGrid w:val="0"/>
              <w:jc w:val="both"/>
            </w:pPr>
          </w:p>
          <w:p w:rsidR="007E4093" w:rsidRPr="00D3227F" w:rsidRDefault="007E4093" w:rsidP="00030715">
            <w:pPr>
              <w:snapToGrid w:val="0"/>
              <w:jc w:val="both"/>
            </w:pPr>
            <w:r w:rsidRPr="00D3227F">
              <w:t>Место нахождения: г. Москва</w:t>
            </w:r>
          </w:p>
          <w:p w:rsidR="007E4093" w:rsidRPr="00D3227F" w:rsidRDefault="007E4093" w:rsidP="00030715">
            <w:pPr>
              <w:snapToGrid w:val="0"/>
              <w:jc w:val="both"/>
            </w:pPr>
          </w:p>
          <w:p w:rsidR="007E4093" w:rsidRPr="00D3227F" w:rsidRDefault="007E4093" w:rsidP="00030715">
            <w:pPr>
              <w:snapToGrid w:val="0"/>
              <w:jc w:val="both"/>
            </w:pPr>
            <w:r w:rsidRPr="00D3227F">
              <w:t>Юридический адрес: 117997, г. Москва, ул. Вавилова, д.19.</w:t>
            </w:r>
          </w:p>
          <w:p w:rsidR="007E4093" w:rsidRPr="00D3227F" w:rsidRDefault="007E4093" w:rsidP="00030715">
            <w:pPr>
              <w:snapToGrid w:val="0"/>
              <w:jc w:val="both"/>
            </w:pPr>
          </w:p>
          <w:p w:rsidR="007E4093" w:rsidRPr="00D3227F" w:rsidRDefault="007E4093" w:rsidP="00030715">
            <w:pPr>
              <w:snapToGrid w:val="0"/>
              <w:jc w:val="both"/>
            </w:pPr>
            <w:r w:rsidRPr="00D3227F">
              <w:t>Почтовый адрес: Псковское отделение №8630, 180000, г. Псков, Октябрьский пр., д. 23/25, тел./факс 698990/698999</w:t>
            </w:r>
          </w:p>
          <w:p w:rsidR="007E4093" w:rsidRPr="00D3227F" w:rsidRDefault="007E4093" w:rsidP="00030715">
            <w:pPr>
              <w:snapToGrid w:val="0"/>
              <w:jc w:val="both"/>
            </w:pPr>
          </w:p>
          <w:p w:rsidR="007E4093" w:rsidRPr="00D3227F" w:rsidRDefault="007E4093"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7E4093" w:rsidRDefault="007E4093" w:rsidP="00030715">
            <w:pPr>
              <w:snapToGrid w:val="0"/>
              <w:jc w:val="both"/>
              <w:rPr>
                <w:b/>
              </w:rPr>
            </w:pPr>
          </w:p>
          <w:p w:rsidR="007E4093" w:rsidRDefault="007E4093" w:rsidP="00030715">
            <w:pPr>
              <w:snapToGrid w:val="0"/>
              <w:jc w:val="both"/>
              <w:rPr>
                <w:b/>
              </w:rPr>
            </w:pPr>
          </w:p>
          <w:p w:rsidR="007E4093" w:rsidRDefault="007E4093" w:rsidP="00030715">
            <w:pPr>
              <w:snapToGrid w:val="0"/>
              <w:jc w:val="both"/>
              <w:rPr>
                <w:b/>
              </w:rPr>
            </w:pPr>
          </w:p>
          <w:p w:rsidR="007E4093" w:rsidRDefault="007E4093" w:rsidP="00030715">
            <w:pPr>
              <w:snapToGrid w:val="0"/>
              <w:jc w:val="both"/>
              <w:rPr>
                <w:b/>
              </w:rPr>
            </w:pPr>
          </w:p>
          <w:p w:rsidR="007E4093" w:rsidRPr="00D3227F" w:rsidRDefault="007E4093" w:rsidP="00030715">
            <w:pPr>
              <w:snapToGrid w:val="0"/>
              <w:jc w:val="both"/>
            </w:pPr>
            <w:r w:rsidRPr="00D3227F">
              <w:t>Управляющий Псковским отделением №8630 ПАО Сбербанк</w:t>
            </w:r>
          </w:p>
          <w:p w:rsidR="007E4093" w:rsidRPr="00606AA4" w:rsidRDefault="007E4093" w:rsidP="00030715">
            <w:pPr>
              <w:snapToGrid w:val="0"/>
              <w:jc w:val="both"/>
            </w:pPr>
            <w:r w:rsidRPr="00D3227F">
              <w:t>_________________________А.В. Тарасенко</w:t>
            </w:r>
            <w:r>
              <w:rPr>
                <w:b/>
              </w:rPr>
              <w:t xml:space="preserve">               </w:t>
            </w:r>
          </w:p>
        </w:tc>
      </w:tr>
      <w:bookmarkEnd w:id="2"/>
      <w:tr w:rsidR="00D255C4" w:rsidRPr="004A3815" w:rsidTr="00EE2121">
        <w:trPr>
          <w:trHeight w:val="1271"/>
        </w:trPr>
        <w:tc>
          <w:tcPr>
            <w:tcW w:w="4927" w:type="dxa"/>
            <w:shd w:val="clear" w:color="auto" w:fill="auto"/>
          </w:tcPr>
          <w:p w:rsidR="00D255C4" w:rsidRPr="004A3815" w:rsidRDefault="00D255C4" w:rsidP="00EE2121">
            <w:pPr>
              <w:rPr>
                <w:b/>
              </w:rPr>
            </w:pPr>
          </w:p>
        </w:tc>
        <w:tc>
          <w:tcPr>
            <w:tcW w:w="4927" w:type="dxa"/>
            <w:shd w:val="clear" w:color="auto" w:fill="auto"/>
          </w:tcPr>
          <w:p w:rsidR="00D255C4" w:rsidRPr="008C54B8" w:rsidRDefault="00D255C4" w:rsidP="00EE2121">
            <w:pPr>
              <w:snapToGrid w:val="0"/>
              <w:jc w:val="both"/>
              <w:rPr>
                <w:rFonts w:ascii="Arial" w:hAnsi="Arial" w:cs="Arial"/>
                <w:b/>
                <w:szCs w:val="20"/>
              </w:rPr>
            </w:pP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50A" w:rsidRDefault="00B2050A">
      <w:r>
        <w:separator/>
      </w:r>
    </w:p>
  </w:endnote>
  <w:endnote w:type="continuationSeparator" w:id="0">
    <w:p w:rsidR="00B2050A" w:rsidRDefault="00B20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50A" w:rsidRDefault="00B2050A">
      <w:r>
        <w:separator/>
      </w:r>
    </w:p>
  </w:footnote>
  <w:footnote w:type="continuationSeparator" w:id="0">
    <w:p w:rsidR="00B2050A" w:rsidRDefault="00B205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9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50A"/>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818A0-FFD9-4236-86C9-CF7F2526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1898</Words>
  <Characters>10820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12693</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36</cp:revision>
  <cp:lastPrinted>2019-10-31T14:11:00Z</cp:lastPrinted>
  <dcterms:created xsi:type="dcterms:W3CDTF">2019-03-12T13:20:00Z</dcterms:created>
  <dcterms:modified xsi:type="dcterms:W3CDTF">2019-10-31T14:13:00Z</dcterms:modified>
</cp:coreProperties>
</file>